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69ED" w:rsidRDefault="002669ED" w:rsidP="002669ED">
      <w:pPr>
        <w:pStyle w:val="Titolo"/>
        <w:rPr>
          <w:sz w:val="28"/>
        </w:rPr>
      </w:pPr>
      <w:r>
        <w:rPr>
          <w:sz w:val="28"/>
        </w:rPr>
        <w:t xml:space="preserve">liceo scientifico </w:t>
      </w:r>
    </w:p>
    <w:p w:rsidR="002669ED" w:rsidRDefault="002669ED" w:rsidP="002669ED">
      <w:pPr>
        <w:pStyle w:val="Titolo"/>
        <w:rPr>
          <w:sz w:val="28"/>
        </w:rPr>
      </w:pPr>
      <w:r>
        <w:rPr>
          <w:sz w:val="28"/>
        </w:rPr>
        <w:t xml:space="preserve">“B. croce” </w:t>
      </w:r>
    </w:p>
    <w:p w:rsidR="002669ED" w:rsidRDefault="002669ED" w:rsidP="002669ED">
      <w:pPr>
        <w:pStyle w:val="Titolo"/>
        <w:rPr>
          <w:sz w:val="28"/>
        </w:rPr>
      </w:pPr>
      <w:r>
        <w:rPr>
          <w:sz w:val="28"/>
        </w:rPr>
        <w:t>A. S.2013-2014</w:t>
      </w:r>
    </w:p>
    <w:p w:rsidR="002669ED" w:rsidRPr="002669ED" w:rsidRDefault="002669ED" w:rsidP="002669ED">
      <w:pPr>
        <w:pStyle w:val="Titolo"/>
        <w:jc w:val="left"/>
        <w:rPr>
          <w:sz w:val="28"/>
        </w:rPr>
      </w:pPr>
    </w:p>
    <w:p w:rsidR="002669ED" w:rsidRDefault="002669ED" w:rsidP="002669ED">
      <w:pPr>
        <w:pStyle w:val="Titolo1"/>
        <w:rPr>
          <w:sz w:val="28"/>
        </w:rPr>
      </w:pPr>
      <w:r>
        <w:rPr>
          <w:sz w:val="28"/>
        </w:rPr>
        <w:t xml:space="preserve">programma </w:t>
      </w:r>
      <w:proofErr w:type="spellStart"/>
      <w:r>
        <w:rPr>
          <w:sz w:val="28"/>
        </w:rPr>
        <w:t>di</w:t>
      </w:r>
      <w:proofErr w:type="spellEnd"/>
      <w:r>
        <w:rPr>
          <w:sz w:val="28"/>
        </w:rPr>
        <w:t xml:space="preserve">  fisica </w:t>
      </w:r>
    </w:p>
    <w:p w:rsidR="002669ED" w:rsidRDefault="002669ED" w:rsidP="002669ED">
      <w:pPr>
        <w:pStyle w:val="Titolo1"/>
        <w:rPr>
          <w:sz w:val="28"/>
        </w:rPr>
      </w:pPr>
      <w:r>
        <w:rPr>
          <w:sz w:val="28"/>
        </w:rPr>
        <w:t xml:space="preserve"> classe  3 A</w:t>
      </w:r>
    </w:p>
    <w:p w:rsidR="0078255C" w:rsidRDefault="0078255C" w:rsidP="0078255C">
      <w:pPr>
        <w:pStyle w:val="Titolo"/>
        <w:jc w:val="left"/>
        <w:rPr>
          <w:sz w:val="28"/>
          <w:szCs w:val="28"/>
        </w:rPr>
      </w:pPr>
    </w:p>
    <w:p w:rsidR="0078255C" w:rsidRPr="0078255C" w:rsidRDefault="0078255C" w:rsidP="0078255C">
      <w:pPr>
        <w:pStyle w:val="Titolo"/>
        <w:jc w:val="left"/>
        <w:rPr>
          <w:b w:val="0"/>
          <w:sz w:val="28"/>
          <w:szCs w:val="28"/>
        </w:rPr>
      </w:pPr>
      <w:r>
        <w:rPr>
          <w:sz w:val="28"/>
          <w:szCs w:val="28"/>
        </w:rPr>
        <w:t xml:space="preserve">MODULO Uno: </w:t>
      </w:r>
      <w:r w:rsidRPr="0078255C">
        <w:rPr>
          <w:b w:val="0"/>
          <w:sz w:val="28"/>
          <w:szCs w:val="28"/>
        </w:rPr>
        <w:t xml:space="preserve">Fondamenti </w:t>
      </w:r>
      <w:proofErr w:type="spellStart"/>
      <w:r w:rsidRPr="0078255C">
        <w:rPr>
          <w:b w:val="0"/>
          <w:sz w:val="28"/>
          <w:szCs w:val="28"/>
        </w:rPr>
        <w:t>di</w:t>
      </w:r>
      <w:proofErr w:type="spellEnd"/>
      <w:r w:rsidRPr="0078255C">
        <w:rPr>
          <w:b w:val="0"/>
          <w:sz w:val="28"/>
          <w:szCs w:val="28"/>
        </w:rPr>
        <w:t xml:space="preserve"> Meccanica</w:t>
      </w:r>
      <w:r>
        <w:rPr>
          <w:b w:val="0"/>
          <w:sz w:val="28"/>
          <w:szCs w:val="28"/>
        </w:rPr>
        <w:t xml:space="preserve"> e</w:t>
      </w:r>
      <w:r w:rsidRPr="0078255C">
        <w:rPr>
          <w:b w:val="0"/>
          <w:sz w:val="28"/>
          <w:szCs w:val="28"/>
        </w:rPr>
        <w:t xml:space="preserve"> richiami </w:t>
      </w:r>
      <w:proofErr w:type="spellStart"/>
      <w:r w:rsidRPr="0078255C">
        <w:rPr>
          <w:b w:val="0"/>
          <w:sz w:val="28"/>
          <w:szCs w:val="28"/>
        </w:rPr>
        <w:t>di</w:t>
      </w:r>
      <w:proofErr w:type="spellEnd"/>
      <w:r w:rsidRPr="0078255C">
        <w:rPr>
          <w:b w:val="0"/>
          <w:sz w:val="28"/>
          <w:szCs w:val="28"/>
        </w:rPr>
        <w:t xml:space="preserve"> dinamica</w:t>
      </w:r>
    </w:p>
    <w:p w:rsidR="0078255C" w:rsidRPr="00386441" w:rsidRDefault="0078255C" w:rsidP="0078255C">
      <w:pPr>
        <w:pStyle w:val="Titolo"/>
        <w:jc w:val="left"/>
        <w:rPr>
          <w:szCs w:val="22"/>
        </w:rPr>
      </w:pPr>
    </w:p>
    <w:p w:rsidR="0078255C" w:rsidRPr="0078255C" w:rsidRDefault="0078255C" w:rsidP="0078255C">
      <w:pPr>
        <w:pStyle w:val="Titolo"/>
        <w:jc w:val="left"/>
        <w:rPr>
          <w:b w:val="0"/>
          <w:sz w:val="28"/>
          <w:szCs w:val="28"/>
        </w:rPr>
      </w:pPr>
      <w:r w:rsidRPr="0078255C">
        <w:rPr>
          <w:b w:val="0"/>
          <w:sz w:val="28"/>
          <w:szCs w:val="28"/>
        </w:rPr>
        <w:t>U. A. 1 –</w:t>
      </w:r>
      <w:r w:rsidRPr="0078255C">
        <w:rPr>
          <w:sz w:val="28"/>
          <w:szCs w:val="28"/>
        </w:rPr>
        <w:t xml:space="preserve"> </w:t>
      </w:r>
      <w:r w:rsidRPr="0078255C">
        <w:rPr>
          <w:b w:val="0"/>
          <w:sz w:val="28"/>
          <w:szCs w:val="28"/>
        </w:rPr>
        <w:t>Grandezze, Moto e Vettori</w:t>
      </w:r>
    </w:p>
    <w:p w:rsidR="0078255C" w:rsidRPr="008027CB" w:rsidRDefault="0078255C" w:rsidP="008027CB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714" w:hanging="357"/>
        <w:rPr>
          <w:rFonts w:ascii="Times New Roman" w:hAnsi="Times New Roman" w:cs="Times New Roman"/>
          <w:sz w:val="23"/>
          <w:szCs w:val="23"/>
        </w:rPr>
      </w:pPr>
      <w:r w:rsidRPr="008027CB">
        <w:rPr>
          <w:rFonts w:ascii="Times New Roman" w:hAnsi="Times New Roman" w:cs="Times New Roman"/>
          <w:sz w:val="23"/>
          <w:szCs w:val="23"/>
        </w:rPr>
        <w:t>Concetti di Grandezze Fisiche e loro misure.</w:t>
      </w:r>
    </w:p>
    <w:p w:rsidR="0078255C" w:rsidRPr="008027CB" w:rsidRDefault="0078255C" w:rsidP="008027CB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714" w:hanging="357"/>
        <w:rPr>
          <w:rFonts w:ascii="Times New Roman" w:hAnsi="Times New Roman" w:cs="Times New Roman"/>
          <w:sz w:val="23"/>
          <w:szCs w:val="23"/>
        </w:rPr>
      </w:pPr>
      <w:r w:rsidRPr="008027CB">
        <w:rPr>
          <w:rFonts w:ascii="Times New Roman" w:hAnsi="Times New Roman" w:cs="Times New Roman"/>
          <w:sz w:val="23"/>
          <w:szCs w:val="23"/>
        </w:rPr>
        <w:t>Richiami sulla teoria degli errori.</w:t>
      </w:r>
    </w:p>
    <w:p w:rsidR="0078255C" w:rsidRPr="008027CB" w:rsidRDefault="0078255C" w:rsidP="008027CB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714" w:hanging="357"/>
        <w:rPr>
          <w:rFonts w:ascii="Times New Roman" w:hAnsi="Times New Roman" w:cs="Times New Roman"/>
          <w:sz w:val="23"/>
          <w:szCs w:val="23"/>
        </w:rPr>
      </w:pPr>
      <w:r w:rsidRPr="008027CB">
        <w:rPr>
          <w:rFonts w:ascii="Times New Roman" w:hAnsi="Times New Roman" w:cs="Times New Roman"/>
          <w:sz w:val="23"/>
          <w:szCs w:val="23"/>
        </w:rPr>
        <w:t>Richiami su Funzioni, grafici cartesiani e Leggi di proporzionalità diretta, inversa e quadratica.</w:t>
      </w:r>
    </w:p>
    <w:p w:rsidR="0078255C" w:rsidRPr="008027CB" w:rsidRDefault="0078255C" w:rsidP="008027CB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714" w:hanging="357"/>
        <w:rPr>
          <w:rFonts w:ascii="Times New Roman" w:hAnsi="Times New Roman" w:cs="Times New Roman"/>
          <w:sz w:val="23"/>
          <w:szCs w:val="23"/>
        </w:rPr>
      </w:pPr>
      <w:r w:rsidRPr="008027CB">
        <w:rPr>
          <w:rFonts w:ascii="Times New Roman" w:hAnsi="Times New Roman" w:cs="Times New Roman"/>
          <w:sz w:val="23"/>
          <w:szCs w:val="23"/>
        </w:rPr>
        <w:t>Studio del Moto rettilineo uniforme ed uniformemente accelerato.</w:t>
      </w:r>
    </w:p>
    <w:p w:rsidR="0078255C" w:rsidRPr="008027CB" w:rsidRDefault="0078255C" w:rsidP="008027CB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714" w:hanging="357"/>
        <w:rPr>
          <w:rFonts w:ascii="Times New Roman" w:hAnsi="Times New Roman" w:cs="Times New Roman"/>
          <w:sz w:val="23"/>
          <w:szCs w:val="23"/>
        </w:rPr>
      </w:pPr>
      <w:r w:rsidRPr="008027CB">
        <w:rPr>
          <w:rFonts w:ascii="Times New Roman" w:hAnsi="Times New Roman" w:cs="Times New Roman"/>
          <w:sz w:val="23"/>
          <w:szCs w:val="23"/>
        </w:rPr>
        <w:t>Grafici spazio tempo e velocità tempo.</w:t>
      </w:r>
    </w:p>
    <w:p w:rsidR="0078255C" w:rsidRPr="008027CB" w:rsidRDefault="0078255C" w:rsidP="008027CB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714" w:hanging="357"/>
        <w:rPr>
          <w:rFonts w:ascii="Times New Roman" w:hAnsi="Times New Roman" w:cs="Times New Roman"/>
          <w:sz w:val="23"/>
          <w:szCs w:val="23"/>
        </w:rPr>
      </w:pPr>
      <w:r w:rsidRPr="008027CB">
        <w:rPr>
          <w:rFonts w:ascii="Times New Roman" w:hAnsi="Times New Roman" w:cs="Times New Roman"/>
          <w:sz w:val="23"/>
          <w:szCs w:val="23"/>
        </w:rPr>
        <w:t>Caratteristiche dei vettori e relative operazioni.</w:t>
      </w:r>
    </w:p>
    <w:p w:rsidR="0078255C" w:rsidRPr="008027CB" w:rsidRDefault="0078255C" w:rsidP="008027CB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714" w:hanging="357"/>
        <w:rPr>
          <w:rFonts w:ascii="Times New Roman" w:hAnsi="Times New Roman" w:cs="Times New Roman"/>
          <w:sz w:val="23"/>
          <w:szCs w:val="23"/>
        </w:rPr>
      </w:pPr>
      <w:r w:rsidRPr="008027CB">
        <w:rPr>
          <w:rFonts w:ascii="Times New Roman" w:hAnsi="Times New Roman" w:cs="Times New Roman"/>
          <w:sz w:val="23"/>
          <w:szCs w:val="23"/>
        </w:rPr>
        <w:t>Moto in due dimensioni.</w:t>
      </w:r>
    </w:p>
    <w:p w:rsidR="0078255C" w:rsidRPr="00386441" w:rsidRDefault="0078255C" w:rsidP="0078255C">
      <w:pPr>
        <w:pStyle w:val="Titolo"/>
        <w:jc w:val="left"/>
        <w:rPr>
          <w:szCs w:val="22"/>
        </w:rPr>
      </w:pPr>
    </w:p>
    <w:p w:rsidR="0078255C" w:rsidRDefault="0078255C" w:rsidP="0078255C">
      <w:pPr>
        <w:pStyle w:val="Titolo"/>
        <w:jc w:val="left"/>
        <w:rPr>
          <w:b w:val="0"/>
          <w:sz w:val="28"/>
          <w:szCs w:val="28"/>
        </w:rPr>
      </w:pPr>
      <w:r w:rsidRPr="0078255C">
        <w:rPr>
          <w:b w:val="0"/>
          <w:sz w:val="28"/>
          <w:szCs w:val="28"/>
        </w:rPr>
        <w:t>U. A. 2 –</w:t>
      </w:r>
      <w:r w:rsidRPr="0078255C">
        <w:rPr>
          <w:sz w:val="28"/>
          <w:szCs w:val="28"/>
        </w:rPr>
        <w:t xml:space="preserve"> </w:t>
      </w:r>
      <w:r w:rsidRPr="0078255C">
        <w:rPr>
          <w:b w:val="0"/>
          <w:sz w:val="28"/>
          <w:szCs w:val="28"/>
        </w:rPr>
        <w:t>Principi della dinamica</w:t>
      </w:r>
    </w:p>
    <w:p w:rsidR="0078255C" w:rsidRPr="008027CB" w:rsidRDefault="0078255C" w:rsidP="008027CB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714" w:hanging="357"/>
        <w:rPr>
          <w:rFonts w:ascii="Times New Roman" w:hAnsi="Times New Roman" w:cs="Times New Roman"/>
          <w:sz w:val="23"/>
          <w:szCs w:val="23"/>
        </w:rPr>
      </w:pPr>
      <w:r w:rsidRPr="008027CB">
        <w:rPr>
          <w:rFonts w:ascii="Times New Roman" w:hAnsi="Times New Roman" w:cs="Times New Roman"/>
          <w:sz w:val="23"/>
          <w:szCs w:val="23"/>
        </w:rPr>
        <w:t>Forza e massa.</w:t>
      </w:r>
    </w:p>
    <w:p w:rsidR="0078255C" w:rsidRPr="008027CB" w:rsidRDefault="0078255C" w:rsidP="008027CB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714" w:hanging="357"/>
        <w:rPr>
          <w:rFonts w:ascii="Times New Roman" w:hAnsi="Times New Roman" w:cs="Times New Roman"/>
          <w:sz w:val="23"/>
          <w:szCs w:val="23"/>
        </w:rPr>
      </w:pPr>
      <w:r w:rsidRPr="008027CB">
        <w:rPr>
          <w:rFonts w:ascii="Times New Roman" w:hAnsi="Times New Roman" w:cs="Times New Roman"/>
          <w:sz w:val="23"/>
          <w:szCs w:val="23"/>
        </w:rPr>
        <w:t>Primo principio della dinamica.</w:t>
      </w:r>
    </w:p>
    <w:p w:rsidR="0078255C" w:rsidRPr="008027CB" w:rsidRDefault="0078255C" w:rsidP="008027CB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714" w:hanging="357"/>
        <w:rPr>
          <w:rFonts w:ascii="Times New Roman" w:hAnsi="Times New Roman" w:cs="Times New Roman"/>
          <w:sz w:val="23"/>
          <w:szCs w:val="23"/>
        </w:rPr>
      </w:pPr>
      <w:r w:rsidRPr="008027CB">
        <w:rPr>
          <w:rFonts w:ascii="Times New Roman" w:hAnsi="Times New Roman" w:cs="Times New Roman"/>
          <w:sz w:val="23"/>
          <w:szCs w:val="23"/>
        </w:rPr>
        <w:t>Secondo principio della dinamica.</w:t>
      </w:r>
    </w:p>
    <w:p w:rsidR="0078255C" w:rsidRPr="008027CB" w:rsidRDefault="0078255C" w:rsidP="008027CB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714" w:hanging="357"/>
        <w:rPr>
          <w:rFonts w:ascii="Times New Roman" w:hAnsi="Times New Roman" w:cs="Times New Roman"/>
          <w:sz w:val="23"/>
          <w:szCs w:val="23"/>
        </w:rPr>
      </w:pPr>
      <w:r w:rsidRPr="008027CB">
        <w:rPr>
          <w:rFonts w:ascii="Times New Roman" w:hAnsi="Times New Roman" w:cs="Times New Roman"/>
          <w:sz w:val="23"/>
          <w:szCs w:val="23"/>
        </w:rPr>
        <w:t>Terzo principio della dinamica.</w:t>
      </w:r>
    </w:p>
    <w:p w:rsidR="0078255C" w:rsidRPr="00386441" w:rsidRDefault="0078255C" w:rsidP="00386441">
      <w:pPr>
        <w:pStyle w:val="Titolo"/>
        <w:jc w:val="left"/>
        <w:rPr>
          <w:szCs w:val="22"/>
        </w:rPr>
      </w:pPr>
    </w:p>
    <w:p w:rsidR="0078255C" w:rsidRDefault="0078255C" w:rsidP="0078255C">
      <w:pPr>
        <w:pStyle w:val="Titolo1"/>
        <w:jc w:val="left"/>
        <w:rPr>
          <w:b w:val="0"/>
          <w:bCs/>
          <w:sz w:val="28"/>
          <w:szCs w:val="28"/>
        </w:rPr>
      </w:pPr>
      <w:r>
        <w:rPr>
          <w:bCs/>
          <w:sz w:val="28"/>
          <w:szCs w:val="28"/>
        </w:rPr>
        <w:t>MODULO Due:</w:t>
      </w:r>
      <w:r w:rsidRPr="0078255C">
        <w:rPr>
          <w:bCs/>
          <w:sz w:val="28"/>
          <w:szCs w:val="28"/>
        </w:rPr>
        <w:t xml:space="preserve"> </w:t>
      </w:r>
      <w:r w:rsidRPr="0078255C">
        <w:rPr>
          <w:b w:val="0"/>
          <w:bCs/>
          <w:sz w:val="28"/>
          <w:szCs w:val="28"/>
        </w:rPr>
        <w:t>Lavoro ed Energia</w:t>
      </w:r>
    </w:p>
    <w:p w:rsidR="0078255C" w:rsidRPr="00386441" w:rsidRDefault="0078255C" w:rsidP="00386441">
      <w:pPr>
        <w:spacing w:after="0" w:line="240" w:lineRule="auto"/>
        <w:rPr>
          <w:lang w:eastAsia="it-IT"/>
        </w:rPr>
      </w:pPr>
    </w:p>
    <w:p w:rsidR="0078255C" w:rsidRDefault="0078255C" w:rsidP="0078255C">
      <w:pPr>
        <w:pStyle w:val="Titolo1"/>
        <w:jc w:val="left"/>
        <w:rPr>
          <w:b w:val="0"/>
          <w:sz w:val="28"/>
          <w:szCs w:val="28"/>
        </w:rPr>
      </w:pPr>
      <w:r w:rsidRPr="0078255C">
        <w:rPr>
          <w:b w:val="0"/>
          <w:sz w:val="28"/>
          <w:szCs w:val="28"/>
        </w:rPr>
        <w:t>U. A. – Lavoro ed Energia</w:t>
      </w:r>
    </w:p>
    <w:p w:rsidR="0078255C" w:rsidRPr="008027CB" w:rsidRDefault="0078255C" w:rsidP="008027CB">
      <w:pPr>
        <w:pStyle w:val="Paragrafoelenco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</w:rPr>
      </w:pPr>
      <w:r w:rsidRPr="008027CB">
        <w:rPr>
          <w:rFonts w:ascii="Times New Roman" w:hAnsi="Times New Roman" w:cs="Times New Roman"/>
        </w:rPr>
        <w:t>Lavoro compiuto da una forza costante.</w:t>
      </w:r>
    </w:p>
    <w:p w:rsidR="0078255C" w:rsidRPr="008027CB" w:rsidRDefault="0078255C" w:rsidP="008027CB">
      <w:pPr>
        <w:pStyle w:val="Paragrafoelenco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</w:rPr>
      </w:pPr>
      <w:r w:rsidRPr="008027CB">
        <w:rPr>
          <w:rFonts w:ascii="Times New Roman" w:hAnsi="Times New Roman" w:cs="Times New Roman"/>
        </w:rPr>
        <w:t>Lavoro compiuto da una forza variabile.</w:t>
      </w:r>
    </w:p>
    <w:p w:rsidR="0078255C" w:rsidRPr="008027CB" w:rsidRDefault="0078255C" w:rsidP="008027CB">
      <w:pPr>
        <w:pStyle w:val="Paragrafoelenco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</w:rPr>
      </w:pPr>
      <w:r w:rsidRPr="008027CB">
        <w:rPr>
          <w:rFonts w:ascii="Times New Roman" w:hAnsi="Times New Roman" w:cs="Times New Roman"/>
        </w:rPr>
        <w:t>Energia Cinetica.</w:t>
      </w:r>
    </w:p>
    <w:p w:rsidR="0078255C" w:rsidRPr="008027CB" w:rsidRDefault="0078255C" w:rsidP="008027CB">
      <w:pPr>
        <w:pStyle w:val="Paragrafoelenco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</w:rPr>
      </w:pPr>
      <w:r w:rsidRPr="008027CB">
        <w:rPr>
          <w:rFonts w:ascii="Times New Roman" w:hAnsi="Times New Roman" w:cs="Times New Roman"/>
        </w:rPr>
        <w:t>Energia Potenziale gravitazionale, energia potenziale elastica.</w:t>
      </w:r>
    </w:p>
    <w:p w:rsidR="0078255C" w:rsidRPr="008027CB" w:rsidRDefault="0078255C" w:rsidP="008027CB">
      <w:pPr>
        <w:pStyle w:val="Paragrafoelenco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</w:rPr>
      </w:pPr>
      <w:r w:rsidRPr="008027CB">
        <w:rPr>
          <w:rFonts w:ascii="Times New Roman" w:hAnsi="Times New Roman" w:cs="Times New Roman"/>
        </w:rPr>
        <w:t>Energia meccanica e sua conservazione. Teorema dell’energia cinetica. Conservazione dell’energia  totale</w:t>
      </w:r>
    </w:p>
    <w:p w:rsidR="0078255C" w:rsidRPr="00386441" w:rsidRDefault="0078255C" w:rsidP="0078255C">
      <w:pPr>
        <w:pStyle w:val="Paragrafoelenco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</w:rPr>
      </w:pPr>
      <w:r w:rsidRPr="008027CB">
        <w:rPr>
          <w:rFonts w:ascii="Times New Roman" w:hAnsi="Times New Roman" w:cs="Times New Roman"/>
        </w:rPr>
        <w:t>Potenza.</w:t>
      </w:r>
    </w:p>
    <w:p w:rsidR="0078255C" w:rsidRDefault="0078255C" w:rsidP="00386441">
      <w:pPr>
        <w:pStyle w:val="Titolo"/>
        <w:jc w:val="left"/>
        <w:rPr>
          <w:sz w:val="20"/>
        </w:rPr>
      </w:pPr>
    </w:p>
    <w:p w:rsidR="0078255C" w:rsidRDefault="0078255C" w:rsidP="0078255C">
      <w:pPr>
        <w:pStyle w:val="Titolo"/>
        <w:jc w:val="left"/>
        <w:rPr>
          <w:b w:val="0"/>
          <w:sz w:val="28"/>
          <w:szCs w:val="28"/>
        </w:rPr>
      </w:pPr>
      <w:r>
        <w:rPr>
          <w:sz w:val="28"/>
          <w:szCs w:val="28"/>
        </w:rPr>
        <w:t xml:space="preserve">MODULO Tre: </w:t>
      </w:r>
      <w:r w:rsidRPr="0078255C">
        <w:rPr>
          <w:b w:val="0"/>
          <w:sz w:val="28"/>
          <w:szCs w:val="28"/>
        </w:rPr>
        <w:t xml:space="preserve">Impulso, Quantità </w:t>
      </w:r>
      <w:proofErr w:type="spellStart"/>
      <w:r w:rsidRPr="0078255C">
        <w:rPr>
          <w:b w:val="0"/>
          <w:sz w:val="28"/>
          <w:szCs w:val="28"/>
        </w:rPr>
        <w:t>di</w:t>
      </w:r>
      <w:proofErr w:type="spellEnd"/>
      <w:r w:rsidRPr="0078255C">
        <w:rPr>
          <w:b w:val="0"/>
          <w:sz w:val="28"/>
          <w:szCs w:val="28"/>
        </w:rPr>
        <w:t xml:space="preserve"> moto e dinamica rotazionale</w:t>
      </w:r>
    </w:p>
    <w:p w:rsidR="008027CB" w:rsidRPr="00386441" w:rsidRDefault="008027CB" w:rsidP="0078255C">
      <w:pPr>
        <w:pStyle w:val="Titolo"/>
        <w:jc w:val="left"/>
        <w:rPr>
          <w:b w:val="0"/>
          <w:szCs w:val="22"/>
        </w:rPr>
      </w:pPr>
    </w:p>
    <w:p w:rsidR="008027CB" w:rsidRDefault="008027CB" w:rsidP="0078255C">
      <w:pPr>
        <w:pStyle w:val="Titolo"/>
        <w:jc w:val="left"/>
        <w:rPr>
          <w:b w:val="0"/>
          <w:sz w:val="28"/>
          <w:szCs w:val="28"/>
        </w:rPr>
      </w:pPr>
      <w:r w:rsidRPr="008027CB">
        <w:rPr>
          <w:b w:val="0"/>
          <w:sz w:val="28"/>
          <w:szCs w:val="28"/>
        </w:rPr>
        <w:t xml:space="preserve">U. A. 1 – Impulso e Quantità </w:t>
      </w:r>
      <w:proofErr w:type="spellStart"/>
      <w:r w:rsidRPr="008027CB">
        <w:rPr>
          <w:b w:val="0"/>
          <w:sz w:val="28"/>
          <w:szCs w:val="28"/>
        </w:rPr>
        <w:t>di</w:t>
      </w:r>
      <w:proofErr w:type="spellEnd"/>
      <w:r w:rsidRPr="008027CB">
        <w:rPr>
          <w:b w:val="0"/>
          <w:sz w:val="28"/>
          <w:szCs w:val="28"/>
        </w:rPr>
        <w:t xml:space="preserve"> moto</w:t>
      </w:r>
    </w:p>
    <w:p w:rsidR="008027CB" w:rsidRDefault="008027CB" w:rsidP="008027CB">
      <w:pPr>
        <w:pStyle w:val="Paragrafoelenco"/>
        <w:numPr>
          <w:ilvl w:val="0"/>
          <w:numId w:val="19"/>
        </w:numPr>
        <w:spacing w:after="0" w:line="240" w:lineRule="auto"/>
      </w:pPr>
      <w:r>
        <w:t>Impulso di una forza.</w:t>
      </w:r>
    </w:p>
    <w:p w:rsidR="008027CB" w:rsidRDefault="008027CB" w:rsidP="008027CB">
      <w:pPr>
        <w:pStyle w:val="Paragrafoelenco"/>
        <w:numPr>
          <w:ilvl w:val="0"/>
          <w:numId w:val="19"/>
        </w:numPr>
        <w:spacing w:after="0" w:line="240" w:lineRule="auto"/>
      </w:pPr>
      <w:r>
        <w:t>Quantità di moto.</w:t>
      </w:r>
    </w:p>
    <w:p w:rsidR="008027CB" w:rsidRDefault="008027CB" w:rsidP="008027CB">
      <w:pPr>
        <w:pStyle w:val="Paragrafoelenco"/>
        <w:numPr>
          <w:ilvl w:val="0"/>
          <w:numId w:val="19"/>
        </w:numPr>
        <w:spacing w:after="0" w:line="240" w:lineRule="auto"/>
      </w:pPr>
      <w:r>
        <w:t>Teorema dell’Impulso</w:t>
      </w:r>
    </w:p>
    <w:p w:rsidR="008027CB" w:rsidRDefault="008027CB" w:rsidP="008027CB">
      <w:pPr>
        <w:pStyle w:val="Paragrafoelenco"/>
        <w:numPr>
          <w:ilvl w:val="0"/>
          <w:numId w:val="19"/>
        </w:numPr>
        <w:spacing w:after="0" w:line="240" w:lineRule="auto"/>
      </w:pPr>
      <w:r>
        <w:t>Conservazione della Quantità di moto.</w:t>
      </w:r>
    </w:p>
    <w:p w:rsidR="008027CB" w:rsidRDefault="008027CB" w:rsidP="008027CB">
      <w:pPr>
        <w:pStyle w:val="Paragrafoelenco"/>
        <w:numPr>
          <w:ilvl w:val="0"/>
          <w:numId w:val="19"/>
        </w:numPr>
        <w:spacing w:after="0" w:line="240" w:lineRule="auto"/>
      </w:pPr>
      <w:r>
        <w:t>Urti in una dimensione e in due dimensioni.</w:t>
      </w:r>
    </w:p>
    <w:p w:rsidR="008027CB" w:rsidRPr="008027CB" w:rsidRDefault="008027CB" w:rsidP="008027CB">
      <w:pPr>
        <w:pStyle w:val="Titolo"/>
        <w:numPr>
          <w:ilvl w:val="0"/>
          <w:numId w:val="19"/>
        </w:numPr>
        <w:jc w:val="left"/>
        <w:rPr>
          <w:b w:val="0"/>
          <w:caps w:val="0"/>
          <w:szCs w:val="22"/>
          <w:u w:val="single"/>
        </w:rPr>
      </w:pPr>
      <w:r w:rsidRPr="008027CB">
        <w:rPr>
          <w:b w:val="0"/>
          <w:caps w:val="0"/>
          <w:szCs w:val="22"/>
        </w:rPr>
        <w:t>Centro di massa.</w:t>
      </w:r>
    </w:p>
    <w:p w:rsidR="0078255C" w:rsidRPr="00386441" w:rsidRDefault="0078255C" w:rsidP="0078255C">
      <w:pPr>
        <w:pStyle w:val="Titolo"/>
        <w:jc w:val="left"/>
        <w:rPr>
          <w:szCs w:val="22"/>
        </w:rPr>
      </w:pPr>
    </w:p>
    <w:p w:rsidR="0078255C" w:rsidRPr="008027CB" w:rsidRDefault="008027CB" w:rsidP="008027CB">
      <w:pPr>
        <w:pStyle w:val="Titolo"/>
        <w:jc w:val="left"/>
        <w:rPr>
          <w:b w:val="0"/>
          <w:sz w:val="28"/>
          <w:szCs w:val="28"/>
        </w:rPr>
      </w:pPr>
      <w:r w:rsidRPr="008027CB">
        <w:rPr>
          <w:b w:val="0"/>
          <w:sz w:val="28"/>
          <w:szCs w:val="28"/>
        </w:rPr>
        <w:t>U. A. 2 – Cinematica e Dinamica rotazionale</w:t>
      </w:r>
    </w:p>
    <w:p w:rsidR="008027CB" w:rsidRPr="008027CB" w:rsidRDefault="008027CB" w:rsidP="008027CB">
      <w:pPr>
        <w:pStyle w:val="Paragrafoelenco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</w:rPr>
      </w:pPr>
      <w:r w:rsidRPr="008027CB">
        <w:rPr>
          <w:rFonts w:ascii="Times New Roman" w:hAnsi="Times New Roman" w:cs="Times New Roman"/>
        </w:rPr>
        <w:t>I corpi rigide ed il moto di rotazione.</w:t>
      </w:r>
    </w:p>
    <w:p w:rsidR="008027CB" w:rsidRPr="008027CB" w:rsidRDefault="008027CB" w:rsidP="008027CB">
      <w:pPr>
        <w:pStyle w:val="Paragrafoelenco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</w:rPr>
      </w:pPr>
      <w:r w:rsidRPr="008027CB">
        <w:rPr>
          <w:rFonts w:ascii="Times New Roman" w:hAnsi="Times New Roman" w:cs="Times New Roman"/>
        </w:rPr>
        <w:t>Relazioni tra grandezze angolari e grandezze tangenziali.</w:t>
      </w:r>
    </w:p>
    <w:p w:rsidR="008027CB" w:rsidRPr="008027CB" w:rsidRDefault="008027CB" w:rsidP="008027CB">
      <w:pPr>
        <w:pStyle w:val="Paragrafoelenco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</w:rPr>
      </w:pPr>
      <w:r w:rsidRPr="008027CB">
        <w:rPr>
          <w:rFonts w:ascii="Times New Roman" w:hAnsi="Times New Roman" w:cs="Times New Roman"/>
        </w:rPr>
        <w:t>Momento di una forza</w:t>
      </w:r>
    </w:p>
    <w:p w:rsidR="008027CB" w:rsidRPr="008027CB" w:rsidRDefault="008027CB" w:rsidP="008027CB">
      <w:pPr>
        <w:pStyle w:val="Paragrafoelenco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</w:rPr>
      </w:pPr>
      <w:r w:rsidRPr="008027CB">
        <w:rPr>
          <w:rFonts w:ascii="Times New Roman" w:hAnsi="Times New Roman" w:cs="Times New Roman"/>
        </w:rPr>
        <w:t>Corpi rigidi in equilibrio.</w:t>
      </w:r>
    </w:p>
    <w:p w:rsidR="008027CB" w:rsidRPr="008027CB" w:rsidRDefault="008027CB" w:rsidP="008027CB">
      <w:pPr>
        <w:pStyle w:val="Titolo"/>
        <w:numPr>
          <w:ilvl w:val="0"/>
          <w:numId w:val="21"/>
        </w:numPr>
        <w:jc w:val="left"/>
        <w:rPr>
          <w:b w:val="0"/>
          <w:sz w:val="24"/>
        </w:rPr>
      </w:pPr>
      <w:r w:rsidRPr="008027CB">
        <w:rPr>
          <w:b w:val="0"/>
          <w:caps w:val="0"/>
          <w:szCs w:val="22"/>
        </w:rPr>
        <w:t>Momento angolare: Conservazione e Variazione</w:t>
      </w:r>
      <w:r w:rsidRPr="008027CB">
        <w:rPr>
          <w:szCs w:val="22"/>
        </w:rPr>
        <w:t>.</w:t>
      </w:r>
    </w:p>
    <w:p w:rsidR="0078255C" w:rsidRPr="003F78BD" w:rsidRDefault="0078255C" w:rsidP="0078255C">
      <w:pPr>
        <w:pStyle w:val="Titolo"/>
        <w:rPr>
          <w:szCs w:val="22"/>
        </w:rPr>
      </w:pPr>
    </w:p>
    <w:p w:rsidR="0078255C" w:rsidRPr="003F78BD" w:rsidRDefault="0078255C" w:rsidP="003F78BD">
      <w:pPr>
        <w:pStyle w:val="Titolo"/>
        <w:jc w:val="left"/>
        <w:rPr>
          <w:szCs w:val="22"/>
        </w:rPr>
      </w:pPr>
    </w:p>
    <w:p w:rsidR="008027CB" w:rsidRDefault="0078255C" w:rsidP="008027CB">
      <w:pPr>
        <w:pStyle w:val="Titolo"/>
        <w:jc w:val="left"/>
        <w:rPr>
          <w:b w:val="0"/>
          <w:sz w:val="28"/>
          <w:szCs w:val="28"/>
        </w:rPr>
      </w:pPr>
      <w:r>
        <w:rPr>
          <w:sz w:val="28"/>
          <w:szCs w:val="28"/>
        </w:rPr>
        <w:t>MODULO Quattro</w:t>
      </w:r>
      <w:r w:rsidR="008027CB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8027CB" w:rsidRPr="008027CB">
        <w:rPr>
          <w:b w:val="0"/>
          <w:sz w:val="28"/>
          <w:szCs w:val="28"/>
        </w:rPr>
        <w:t>La Gravitazione</w:t>
      </w:r>
    </w:p>
    <w:p w:rsidR="008027CB" w:rsidRPr="00386441" w:rsidRDefault="008027CB" w:rsidP="008027CB">
      <w:pPr>
        <w:pStyle w:val="Titolo"/>
        <w:jc w:val="left"/>
        <w:rPr>
          <w:b w:val="0"/>
          <w:szCs w:val="22"/>
        </w:rPr>
      </w:pPr>
    </w:p>
    <w:p w:rsidR="0078255C" w:rsidRDefault="008027CB" w:rsidP="008027CB">
      <w:pPr>
        <w:pStyle w:val="Titolo"/>
        <w:jc w:val="left"/>
        <w:rPr>
          <w:b w:val="0"/>
          <w:sz w:val="28"/>
          <w:szCs w:val="28"/>
        </w:rPr>
      </w:pPr>
      <w:r w:rsidRPr="008027CB">
        <w:rPr>
          <w:b w:val="0"/>
          <w:sz w:val="28"/>
          <w:szCs w:val="28"/>
        </w:rPr>
        <w:t>U. A. 1 – Gravitazione</w:t>
      </w:r>
    </w:p>
    <w:p w:rsidR="008027CB" w:rsidRDefault="008027CB" w:rsidP="008027CB">
      <w:pPr>
        <w:pStyle w:val="Paragrafoelenco"/>
        <w:numPr>
          <w:ilvl w:val="0"/>
          <w:numId w:val="22"/>
        </w:numPr>
        <w:spacing w:after="0" w:line="240" w:lineRule="auto"/>
      </w:pPr>
      <w:r>
        <w:t>Modelli Cosmologici.</w:t>
      </w:r>
    </w:p>
    <w:p w:rsidR="008027CB" w:rsidRDefault="008027CB" w:rsidP="008027CB">
      <w:pPr>
        <w:pStyle w:val="Paragrafoelenco"/>
        <w:numPr>
          <w:ilvl w:val="0"/>
          <w:numId w:val="22"/>
        </w:numPr>
        <w:spacing w:after="0" w:line="240" w:lineRule="auto"/>
      </w:pPr>
      <w:r>
        <w:t>Leggi di Keplero.</w:t>
      </w:r>
    </w:p>
    <w:p w:rsidR="008027CB" w:rsidRDefault="008027CB" w:rsidP="008027CB">
      <w:pPr>
        <w:pStyle w:val="Paragrafoelenco"/>
        <w:numPr>
          <w:ilvl w:val="0"/>
          <w:numId w:val="22"/>
        </w:numPr>
        <w:spacing w:after="0" w:line="240" w:lineRule="auto"/>
      </w:pPr>
      <w:r>
        <w:t>Legge di Newton sulla gravitazione universale.</w:t>
      </w:r>
    </w:p>
    <w:p w:rsidR="008027CB" w:rsidRDefault="008027CB" w:rsidP="008027CB">
      <w:pPr>
        <w:pStyle w:val="Paragrafoelenco"/>
        <w:numPr>
          <w:ilvl w:val="0"/>
          <w:numId w:val="22"/>
        </w:numPr>
        <w:spacing w:after="0" w:line="240" w:lineRule="auto"/>
      </w:pPr>
      <w:r>
        <w:t>Moto dei satelliti.</w:t>
      </w:r>
    </w:p>
    <w:p w:rsidR="0078255C" w:rsidRPr="00386441" w:rsidRDefault="008027CB" w:rsidP="00386441">
      <w:pPr>
        <w:pStyle w:val="Titolo"/>
        <w:numPr>
          <w:ilvl w:val="0"/>
          <w:numId w:val="22"/>
        </w:numPr>
        <w:jc w:val="left"/>
        <w:rPr>
          <w:b w:val="0"/>
          <w:caps w:val="0"/>
          <w:szCs w:val="22"/>
        </w:rPr>
      </w:pPr>
      <w:r w:rsidRPr="008027CB">
        <w:rPr>
          <w:b w:val="0"/>
          <w:caps w:val="0"/>
          <w:szCs w:val="22"/>
        </w:rPr>
        <w:t>Energia Potenziale gravitazionale.</w:t>
      </w:r>
    </w:p>
    <w:p w:rsidR="0078255C" w:rsidRPr="003F78BD" w:rsidRDefault="0078255C" w:rsidP="003F78BD">
      <w:pPr>
        <w:pStyle w:val="Titolo"/>
        <w:jc w:val="left"/>
        <w:rPr>
          <w:szCs w:val="22"/>
        </w:rPr>
      </w:pPr>
    </w:p>
    <w:p w:rsidR="008027CB" w:rsidRDefault="0078255C" w:rsidP="008027CB">
      <w:pPr>
        <w:pStyle w:val="Titolo"/>
        <w:jc w:val="left"/>
        <w:rPr>
          <w:b w:val="0"/>
          <w:sz w:val="28"/>
          <w:szCs w:val="28"/>
        </w:rPr>
      </w:pPr>
      <w:r>
        <w:rPr>
          <w:sz w:val="28"/>
          <w:szCs w:val="28"/>
        </w:rPr>
        <w:t>MODULO Cinque</w:t>
      </w:r>
      <w:r w:rsidR="008027CB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8027CB" w:rsidRPr="008027CB">
        <w:rPr>
          <w:b w:val="0"/>
          <w:sz w:val="28"/>
          <w:szCs w:val="28"/>
        </w:rPr>
        <w:t xml:space="preserve">Fluidi </w:t>
      </w:r>
    </w:p>
    <w:p w:rsidR="008027CB" w:rsidRPr="00386441" w:rsidRDefault="008027CB" w:rsidP="008027CB">
      <w:pPr>
        <w:pStyle w:val="Titolo"/>
        <w:jc w:val="left"/>
        <w:rPr>
          <w:b w:val="0"/>
          <w:szCs w:val="22"/>
        </w:rPr>
      </w:pPr>
    </w:p>
    <w:p w:rsidR="0078255C" w:rsidRDefault="008027CB" w:rsidP="008027CB">
      <w:pPr>
        <w:pStyle w:val="Titolo"/>
        <w:jc w:val="left"/>
        <w:rPr>
          <w:b w:val="0"/>
          <w:sz w:val="28"/>
          <w:szCs w:val="28"/>
        </w:rPr>
      </w:pPr>
      <w:r w:rsidRPr="008027CB">
        <w:rPr>
          <w:b w:val="0"/>
          <w:sz w:val="28"/>
          <w:szCs w:val="28"/>
        </w:rPr>
        <w:t>U.</w:t>
      </w:r>
      <w:r w:rsidR="003F78BD">
        <w:rPr>
          <w:b w:val="0"/>
          <w:sz w:val="28"/>
          <w:szCs w:val="28"/>
        </w:rPr>
        <w:t xml:space="preserve"> </w:t>
      </w:r>
      <w:r w:rsidRPr="008027CB">
        <w:rPr>
          <w:b w:val="0"/>
          <w:sz w:val="28"/>
          <w:szCs w:val="28"/>
        </w:rPr>
        <w:t>A.  1 – Richiami sulla statica dei fluidi</w:t>
      </w:r>
    </w:p>
    <w:p w:rsidR="008027CB" w:rsidRDefault="008027CB" w:rsidP="008027CB">
      <w:pPr>
        <w:pStyle w:val="Paragrafoelenco"/>
        <w:numPr>
          <w:ilvl w:val="0"/>
          <w:numId w:val="23"/>
        </w:numPr>
        <w:spacing w:after="0" w:line="240" w:lineRule="auto"/>
      </w:pPr>
      <w:r>
        <w:t>Densità e Pressione.</w:t>
      </w:r>
    </w:p>
    <w:p w:rsidR="008027CB" w:rsidRDefault="008027CB" w:rsidP="008027CB">
      <w:pPr>
        <w:pStyle w:val="Paragrafoelenco"/>
        <w:numPr>
          <w:ilvl w:val="0"/>
          <w:numId w:val="23"/>
        </w:numPr>
        <w:spacing w:after="0" w:line="240" w:lineRule="auto"/>
      </w:pPr>
      <w:r>
        <w:t>Legge di Pascal</w:t>
      </w:r>
    </w:p>
    <w:p w:rsidR="008027CB" w:rsidRDefault="008027CB" w:rsidP="008027CB">
      <w:pPr>
        <w:pStyle w:val="Paragrafoelenco"/>
        <w:numPr>
          <w:ilvl w:val="0"/>
          <w:numId w:val="23"/>
        </w:numPr>
        <w:spacing w:after="0" w:line="240" w:lineRule="auto"/>
      </w:pPr>
      <w:r>
        <w:t xml:space="preserve">Legge di </w:t>
      </w:r>
      <w:proofErr w:type="spellStart"/>
      <w:r>
        <w:t>Stevino</w:t>
      </w:r>
      <w:proofErr w:type="spellEnd"/>
      <w:r>
        <w:t>.</w:t>
      </w:r>
    </w:p>
    <w:p w:rsidR="008027CB" w:rsidRPr="008027CB" w:rsidRDefault="008027CB" w:rsidP="008027CB">
      <w:pPr>
        <w:pStyle w:val="Titolo"/>
        <w:numPr>
          <w:ilvl w:val="0"/>
          <w:numId w:val="23"/>
        </w:numPr>
        <w:jc w:val="left"/>
        <w:rPr>
          <w:b w:val="0"/>
          <w:caps w:val="0"/>
          <w:szCs w:val="22"/>
        </w:rPr>
      </w:pPr>
      <w:r w:rsidRPr="008027CB">
        <w:rPr>
          <w:b w:val="0"/>
          <w:caps w:val="0"/>
          <w:szCs w:val="22"/>
        </w:rPr>
        <w:t>Principio di Archimede.</w:t>
      </w:r>
    </w:p>
    <w:p w:rsidR="0078255C" w:rsidRPr="00386441" w:rsidRDefault="0078255C" w:rsidP="0078255C">
      <w:pPr>
        <w:pStyle w:val="Titolo"/>
        <w:jc w:val="left"/>
        <w:rPr>
          <w:b w:val="0"/>
          <w:szCs w:val="22"/>
        </w:rPr>
      </w:pPr>
    </w:p>
    <w:p w:rsidR="008027CB" w:rsidRDefault="008027CB" w:rsidP="0078255C">
      <w:pPr>
        <w:pStyle w:val="Titolo"/>
        <w:jc w:val="left"/>
        <w:rPr>
          <w:b w:val="0"/>
          <w:sz w:val="28"/>
          <w:szCs w:val="28"/>
        </w:rPr>
      </w:pPr>
      <w:r w:rsidRPr="008027CB">
        <w:rPr>
          <w:b w:val="0"/>
          <w:sz w:val="28"/>
          <w:szCs w:val="28"/>
        </w:rPr>
        <w:t>U.</w:t>
      </w:r>
      <w:r w:rsidR="003F78BD">
        <w:rPr>
          <w:b w:val="0"/>
          <w:sz w:val="28"/>
          <w:szCs w:val="28"/>
        </w:rPr>
        <w:t xml:space="preserve"> </w:t>
      </w:r>
      <w:r w:rsidRPr="008027CB">
        <w:rPr>
          <w:b w:val="0"/>
          <w:sz w:val="28"/>
          <w:szCs w:val="28"/>
        </w:rPr>
        <w:t>A. 2 – Dinamica dei Fluidi</w:t>
      </w:r>
    </w:p>
    <w:p w:rsidR="008027CB" w:rsidRPr="008027CB" w:rsidRDefault="008027CB" w:rsidP="008027CB">
      <w:pPr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</w:rPr>
      </w:pPr>
      <w:r w:rsidRPr="008027CB">
        <w:rPr>
          <w:rFonts w:ascii="Times New Roman" w:hAnsi="Times New Roman" w:cs="Times New Roman"/>
        </w:rPr>
        <w:t>Corrente in un fluido.</w:t>
      </w:r>
    </w:p>
    <w:p w:rsidR="008027CB" w:rsidRPr="008027CB" w:rsidRDefault="008027CB" w:rsidP="008027CB">
      <w:pPr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</w:rPr>
      </w:pPr>
      <w:r w:rsidRPr="008027CB">
        <w:rPr>
          <w:rFonts w:ascii="Times New Roman" w:hAnsi="Times New Roman" w:cs="Times New Roman"/>
        </w:rPr>
        <w:t>Equazione di continuità.</w:t>
      </w:r>
    </w:p>
    <w:p w:rsidR="008027CB" w:rsidRPr="008027CB" w:rsidRDefault="008027CB" w:rsidP="008027CB">
      <w:pPr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</w:rPr>
      </w:pPr>
      <w:r w:rsidRPr="008027CB">
        <w:rPr>
          <w:rFonts w:ascii="Times New Roman" w:hAnsi="Times New Roman" w:cs="Times New Roman"/>
        </w:rPr>
        <w:t xml:space="preserve">Equazione di </w:t>
      </w:r>
      <w:proofErr w:type="spellStart"/>
      <w:r w:rsidRPr="008027CB">
        <w:rPr>
          <w:rFonts w:ascii="Times New Roman" w:hAnsi="Times New Roman" w:cs="Times New Roman"/>
        </w:rPr>
        <w:t>Bernoulli</w:t>
      </w:r>
      <w:proofErr w:type="spellEnd"/>
      <w:r w:rsidRPr="008027CB">
        <w:rPr>
          <w:rFonts w:ascii="Times New Roman" w:hAnsi="Times New Roman" w:cs="Times New Roman"/>
        </w:rPr>
        <w:t>.</w:t>
      </w:r>
    </w:p>
    <w:p w:rsidR="008027CB" w:rsidRPr="008027CB" w:rsidRDefault="008027CB" w:rsidP="008027CB">
      <w:pPr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</w:rPr>
      </w:pPr>
      <w:r w:rsidRPr="008027CB">
        <w:rPr>
          <w:rFonts w:ascii="Times New Roman" w:hAnsi="Times New Roman" w:cs="Times New Roman"/>
        </w:rPr>
        <w:t xml:space="preserve">Effetto Venturi come applicazione dell’equazione di </w:t>
      </w:r>
      <w:proofErr w:type="spellStart"/>
      <w:r w:rsidRPr="008027CB">
        <w:rPr>
          <w:rFonts w:ascii="Times New Roman" w:hAnsi="Times New Roman" w:cs="Times New Roman"/>
        </w:rPr>
        <w:t>Bernoulli</w:t>
      </w:r>
      <w:proofErr w:type="spellEnd"/>
      <w:r w:rsidRPr="008027CB">
        <w:rPr>
          <w:rFonts w:ascii="Times New Roman" w:hAnsi="Times New Roman" w:cs="Times New Roman"/>
        </w:rPr>
        <w:t>.</w:t>
      </w:r>
    </w:p>
    <w:p w:rsidR="008027CB" w:rsidRPr="008027CB" w:rsidRDefault="008027CB" w:rsidP="008027CB">
      <w:pPr>
        <w:pStyle w:val="Titolo"/>
        <w:numPr>
          <w:ilvl w:val="0"/>
          <w:numId w:val="24"/>
        </w:numPr>
        <w:jc w:val="left"/>
        <w:rPr>
          <w:b w:val="0"/>
          <w:caps w:val="0"/>
          <w:szCs w:val="22"/>
        </w:rPr>
      </w:pPr>
      <w:r w:rsidRPr="008027CB">
        <w:rPr>
          <w:b w:val="0"/>
          <w:caps w:val="0"/>
          <w:szCs w:val="22"/>
        </w:rPr>
        <w:t>Moto in fluido viscoso.</w:t>
      </w:r>
    </w:p>
    <w:p w:rsidR="0078255C" w:rsidRPr="00386441" w:rsidRDefault="0078255C" w:rsidP="00386441">
      <w:pPr>
        <w:pStyle w:val="Titolo"/>
        <w:jc w:val="left"/>
        <w:rPr>
          <w:b w:val="0"/>
          <w:szCs w:val="22"/>
        </w:rPr>
      </w:pPr>
    </w:p>
    <w:p w:rsidR="00745198" w:rsidRPr="00745198" w:rsidRDefault="0078255C" w:rsidP="00745198">
      <w:pPr>
        <w:pStyle w:val="Titolo"/>
        <w:jc w:val="left"/>
        <w:rPr>
          <w:b w:val="0"/>
          <w:sz w:val="28"/>
          <w:szCs w:val="28"/>
        </w:rPr>
      </w:pPr>
      <w:r>
        <w:rPr>
          <w:sz w:val="28"/>
          <w:szCs w:val="28"/>
        </w:rPr>
        <w:t>MODULO Sei</w:t>
      </w:r>
      <w:r w:rsidR="00745198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745198" w:rsidRPr="00745198">
        <w:rPr>
          <w:b w:val="0"/>
          <w:sz w:val="28"/>
          <w:szCs w:val="28"/>
        </w:rPr>
        <w:t>Onde e Suono</w:t>
      </w:r>
    </w:p>
    <w:p w:rsidR="0078255C" w:rsidRPr="00386441" w:rsidRDefault="0078255C" w:rsidP="00745198">
      <w:pPr>
        <w:pStyle w:val="Titolo"/>
        <w:jc w:val="left"/>
        <w:rPr>
          <w:szCs w:val="22"/>
        </w:rPr>
      </w:pPr>
    </w:p>
    <w:p w:rsidR="00745198" w:rsidRPr="003F78BD" w:rsidRDefault="00745198" w:rsidP="00745198">
      <w:pPr>
        <w:pStyle w:val="Titolo"/>
        <w:jc w:val="left"/>
        <w:rPr>
          <w:b w:val="0"/>
          <w:sz w:val="28"/>
          <w:szCs w:val="28"/>
        </w:rPr>
      </w:pPr>
      <w:r w:rsidRPr="00745198">
        <w:rPr>
          <w:b w:val="0"/>
          <w:sz w:val="28"/>
          <w:szCs w:val="28"/>
        </w:rPr>
        <w:t>U. A. Onde e Suono</w:t>
      </w:r>
    </w:p>
    <w:p w:rsidR="00745198" w:rsidRDefault="00745198" w:rsidP="00745198">
      <w:pPr>
        <w:numPr>
          <w:ilvl w:val="0"/>
          <w:numId w:val="11"/>
        </w:numPr>
        <w:tabs>
          <w:tab w:val="left" w:pos="360"/>
        </w:tabs>
        <w:suppressAutoHyphens/>
        <w:spacing w:after="0" w:line="240" w:lineRule="auto"/>
        <w:ind w:left="360" w:hanging="180"/>
        <w:rPr>
          <w:sz w:val="23"/>
          <w:szCs w:val="23"/>
        </w:rPr>
      </w:pPr>
      <w:r>
        <w:rPr>
          <w:sz w:val="23"/>
          <w:szCs w:val="23"/>
        </w:rPr>
        <w:t>Propagazione di perturbazioni nella materia: vari tipi di onde.</w:t>
      </w:r>
    </w:p>
    <w:p w:rsidR="006A68E2" w:rsidRDefault="006A68E2" w:rsidP="00745198">
      <w:pPr>
        <w:numPr>
          <w:ilvl w:val="0"/>
          <w:numId w:val="11"/>
        </w:numPr>
        <w:tabs>
          <w:tab w:val="left" w:pos="360"/>
        </w:tabs>
        <w:suppressAutoHyphens/>
        <w:spacing w:after="0" w:line="240" w:lineRule="auto"/>
        <w:ind w:left="360" w:hanging="180"/>
        <w:rPr>
          <w:sz w:val="23"/>
          <w:szCs w:val="23"/>
        </w:rPr>
      </w:pPr>
      <w:r>
        <w:rPr>
          <w:sz w:val="23"/>
          <w:szCs w:val="23"/>
        </w:rPr>
        <w:t>Ampiezza, lunghezza d’onda, periodo, f</w:t>
      </w:r>
      <w:r w:rsidR="00745198">
        <w:rPr>
          <w:sz w:val="23"/>
          <w:szCs w:val="23"/>
        </w:rPr>
        <w:t>requenza</w:t>
      </w:r>
      <w:r>
        <w:rPr>
          <w:sz w:val="23"/>
          <w:szCs w:val="23"/>
        </w:rPr>
        <w:t xml:space="preserve"> </w:t>
      </w:r>
      <w:r w:rsidR="00745198">
        <w:rPr>
          <w:sz w:val="23"/>
          <w:szCs w:val="23"/>
        </w:rPr>
        <w:t>d</w:t>
      </w:r>
      <w:r>
        <w:rPr>
          <w:sz w:val="23"/>
          <w:szCs w:val="23"/>
        </w:rPr>
        <w:t>ell’</w:t>
      </w:r>
      <w:r w:rsidR="00745198">
        <w:rPr>
          <w:sz w:val="23"/>
          <w:szCs w:val="23"/>
        </w:rPr>
        <w:t xml:space="preserve"> ond</w:t>
      </w:r>
      <w:r>
        <w:rPr>
          <w:sz w:val="23"/>
          <w:szCs w:val="23"/>
        </w:rPr>
        <w:t>a.</w:t>
      </w:r>
    </w:p>
    <w:p w:rsidR="006A68E2" w:rsidRPr="006A68E2" w:rsidRDefault="006A68E2" w:rsidP="006A68E2">
      <w:pPr>
        <w:numPr>
          <w:ilvl w:val="0"/>
          <w:numId w:val="11"/>
        </w:numPr>
        <w:tabs>
          <w:tab w:val="left" w:pos="360"/>
        </w:tabs>
        <w:suppressAutoHyphens/>
        <w:spacing w:after="0" w:line="240" w:lineRule="auto"/>
        <w:ind w:left="360" w:hanging="180"/>
        <w:rPr>
          <w:sz w:val="23"/>
          <w:szCs w:val="23"/>
        </w:rPr>
      </w:pPr>
      <w:r>
        <w:rPr>
          <w:sz w:val="23"/>
          <w:szCs w:val="23"/>
        </w:rPr>
        <w:t>Timbro e altezza del suono.</w:t>
      </w:r>
      <w:r w:rsidRPr="006A68E2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Intensità del suono e sua misura. </w:t>
      </w:r>
    </w:p>
    <w:p w:rsidR="00745198" w:rsidRDefault="006A68E2" w:rsidP="00745198">
      <w:pPr>
        <w:numPr>
          <w:ilvl w:val="0"/>
          <w:numId w:val="11"/>
        </w:numPr>
        <w:tabs>
          <w:tab w:val="left" w:pos="360"/>
        </w:tabs>
        <w:suppressAutoHyphens/>
        <w:spacing w:after="0" w:line="240" w:lineRule="auto"/>
        <w:ind w:left="360" w:hanging="180"/>
        <w:rPr>
          <w:sz w:val="23"/>
          <w:szCs w:val="23"/>
        </w:rPr>
      </w:pPr>
      <w:r>
        <w:rPr>
          <w:sz w:val="23"/>
          <w:szCs w:val="23"/>
        </w:rPr>
        <w:t>Effetto Doppler</w:t>
      </w:r>
      <w:r w:rsidR="00745198">
        <w:rPr>
          <w:sz w:val="23"/>
          <w:szCs w:val="23"/>
        </w:rPr>
        <w:t>.</w:t>
      </w:r>
    </w:p>
    <w:p w:rsidR="00745198" w:rsidRDefault="00745198" w:rsidP="00745198">
      <w:pPr>
        <w:numPr>
          <w:ilvl w:val="0"/>
          <w:numId w:val="11"/>
        </w:numPr>
        <w:tabs>
          <w:tab w:val="left" w:pos="360"/>
        </w:tabs>
        <w:suppressAutoHyphens/>
        <w:spacing w:after="0" w:line="240" w:lineRule="auto"/>
        <w:ind w:left="360" w:hanging="180"/>
        <w:rPr>
          <w:sz w:val="23"/>
          <w:szCs w:val="23"/>
        </w:rPr>
      </w:pPr>
      <w:r>
        <w:rPr>
          <w:sz w:val="23"/>
          <w:szCs w:val="23"/>
        </w:rPr>
        <w:t>Principio di Sovrapposizione e Interferenza.</w:t>
      </w:r>
    </w:p>
    <w:p w:rsidR="00745198" w:rsidRDefault="00745198" w:rsidP="00745198">
      <w:pPr>
        <w:numPr>
          <w:ilvl w:val="0"/>
          <w:numId w:val="11"/>
        </w:numPr>
        <w:tabs>
          <w:tab w:val="left" w:pos="360"/>
        </w:tabs>
        <w:suppressAutoHyphens/>
        <w:spacing w:after="0" w:line="240" w:lineRule="auto"/>
        <w:ind w:left="360" w:hanging="180"/>
        <w:rPr>
          <w:sz w:val="23"/>
          <w:szCs w:val="23"/>
        </w:rPr>
      </w:pPr>
      <w:r>
        <w:rPr>
          <w:sz w:val="23"/>
          <w:szCs w:val="23"/>
        </w:rPr>
        <w:t>Riflessione e Rifrazione</w:t>
      </w:r>
      <w:r w:rsidR="006A68E2">
        <w:rPr>
          <w:sz w:val="23"/>
          <w:szCs w:val="23"/>
        </w:rPr>
        <w:t xml:space="preserve"> di un ‘onda</w:t>
      </w:r>
    </w:p>
    <w:p w:rsidR="00745198" w:rsidRDefault="00745198" w:rsidP="00745198">
      <w:pPr>
        <w:pStyle w:val="Titolo"/>
        <w:jc w:val="left"/>
        <w:rPr>
          <w:szCs w:val="22"/>
        </w:rPr>
      </w:pPr>
    </w:p>
    <w:p w:rsidR="00386441" w:rsidRDefault="00386441" w:rsidP="00745198">
      <w:pPr>
        <w:pStyle w:val="Titolo"/>
        <w:jc w:val="left"/>
        <w:rPr>
          <w:b w:val="0"/>
          <w:sz w:val="28"/>
          <w:szCs w:val="28"/>
        </w:rPr>
      </w:pPr>
      <w:r>
        <w:rPr>
          <w:sz w:val="28"/>
          <w:szCs w:val="28"/>
        </w:rPr>
        <w:t>LABORATORIO:</w:t>
      </w:r>
    </w:p>
    <w:p w:rsidR="00386441" w:rsidRPr="00386441" w:rsidRDefault="00386441" w:rsidP="00745198">
      <w:pPr>
        <w:pStyle w:val="Titolo"/>
        <w:jc w:val="left"/>
        <w:rPr>
          <w:b w:val="0"/>
          <w:szCs w:val="22"/>
        </w:rPr>
      </w:pPr>
    </w:p>
    <w:p w:rsidR="0078255C" w:rsidRPr="003F78BD" w:rsidRDefault="003F78BD" w:rsidP="003F78BD">
      <w:pPr>
        <w:pStyle w:val="Titolo"/>
        <w:jc w:val="left"/>
        <w:rPr>
          <w:b w:val="0"/>
          <w:sz w:val="24"/>
          <w:szCs w:val="24"/>
        </w:rPr>
      </w:pPr>
      <w:r w:rsidRPr="003F78BD">
        <w:rPr>
          <w:b w:val="0"/>
          <w:sz w:val="24"/>
          <w:szCs w:val="24"/>
        </w:rPr>
        <w:t>Palermo, 04/06/2014</w:t>
      </w:r>
    </w:p>
    <w:p w:rsidR="00386441" w:rsidRDefault="00386441" w:rsidP="00386441">
      <w:pPr>
        <w:pStyle w:val="NormaleWeb"/>
        <w:spacing w:before="0" w:beforeAutospacing="0" w:after="0" w:afterAutospacing="0"/>
      </w:pPr>
    </w:p>
    <w:p w:rsidR="0078255C" w:rsidRPr="003F78BD" w:rsidRDefault="003F78BD" w:rsidP="00386441">
      <w:pPr>
        <w:pStyle w:val="NormaleWeb"/>
        <w:spacing w:before="0" w:beforeAutospacing="0" w:after="0" w:afterAutospacing="0"/>
      </w:pPr>
      <w:r>
        <w:t>Gli Alunni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Il Docente</w:t>
      </w:r>
    </w:p>
    <w:p w:rsidR="0078255C" w:rsidRPr="003F78BD" w:rsidRDefault="0078255C" w:rsidP="0078255C">
      <w:pPr>
        <w:pStyle w:val="Titolo"/>
        <w:ind w:right="180"/>
        <w:jc w:val="left"/>
        <w:rPr>
          <w:b w:val="0"/>
          <w:sz w:val="24"/>
          <w:szCs w:val="24"/>
        </w:rPr>
      </w:pPr>
    </w:p>
    <w:p w:rsidR="0078255C" w:rsidRDefault="0078255C" w:rsidP="0078255C">
      <w:pPr>
        <w:pStyle w:val="Titolo"/>
        <w:rPr>
          <w:b w:val="0"/>
          <w:sz w:val="16"/>
          <w:szCs w:val="16"/>
        </w:rPr>
      </w:pPr>
    </w:p>
    <w:p w:rsidR="005C64C4" w:rsidRDefault="005C64C4"/>
    <w:sectPr w:rsidR="005C64C4" w:rsidSect="00386441"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singleLevel"/>
    <w:tmpl w:val="DC067880"/>
    <w:name w:val="WW8Num1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2"/>
        <w:szCs w:val="22"/>
      </w:rPr>
    </w:lvl>
  </w:abstractNum>
  <w:abstractNum w:abstractNumId="1">
    <w:nsid w:val="00000008"/>
    <w:multiLevelType w:val="singleLevel"/>
    <w:tmpl w:val="00000008"/>
    <w:name w:val="WW8Num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2">
    <w:nsid w:val="0000000A"/>
    <w:multiLevelType w:val="singleLevel"/>
    <w:tmpl w:val="D69250B6"/>
    <w:name w:val="WW8Num2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  <w:sz w:val="20"/>
        <w:szCs w:val="20"/>
      </w:rPr>
    </w:lvl>
  </w:abstractNum>
  <w:abstractNum w:abstractNumId="3">
    <w:nsid w:val="0000000B"/>
    <w:multiLevelType w:val="singleLevel"/>
    <w:tmpl w:val="0000000B"/>
    <w:name w:val="WW8Num37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4">
    <w:nsid w:val="0000000D"/>
    <w:multiLevelType w:val="singleLevel"/>
    <w:tmpl w:val="0000000D"/>
    <w:name w:val="WW8Num4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5">
    <w:nsid w:val="0000000E"/>
    <w:multiLevelType w:val="singleLevel"/>
    <w:tmpl w:val="0000000E"/>
    <w:name w:val="WW8Num4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6">
    <w:nsid w:val="13B53CC6"/>
    <w:multiLevelType w:val="hybridMultilevel"/>
    <w:tmpl w:val="F9EED84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99B016B"/>
    <w:multiLevelType w:val="hybridMultilevel"/>
    <w:tmpl w:val="3806A1D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6EA27EF"/>
    <w:multiLevelType w:val="hybridMultilevel"/>
    <w:tmpl w:val="685C10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0A31A94"/>
    <w:multiLevelType w:val="hybridMultilevel"/>
    <w:tmpl w:val="A9E8CC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2962B9"/>
    <w:multiLevelType w:val="hybridMultilevel"/>
    <w:tmpl w:val="454CD5E2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C8D1A87"/>
    <w:multiLevelType w:val="hybridMultilevel"/>
    <w:tmpl w:val="A8FA09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34C09B4"/>
    <w:multiLevelType w:val="hybridMultilevel"/>
    <w:tmpl w:val="F2A2CF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3D872D5"/>
    <w:multiLevelType w:val="hybridMultilevel"/>
    <w:tmpl w:val="2AC402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9D656A5"/>
    <w:multiLevelType w:val="hybridMultilevel"/>
    <w:tmpl w:val="7756B3B2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4A2E7A13"/>
    <w:multiLevelType w:val="hybridMultilevel"/>
    <w:tmpl w:val="C78E1B94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647323D"/>
    <w:multiLevelType w:val="hybridMultilevel"/>
    <w:tmpl w:val="14B47C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E796386"/>
    <w:multiLevelType w:val="hybridMultilevel"/>
    <w:tmpl w:val="BB72ACF0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FF43222"/>
    <w:multiLevelType w:val="hybridMultilevel"/>
    <w:tmpl w:val="A7A615D4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6167CE9"/>
    <w:multiLevelType w:val="hybridMultilevel"/>
    <w:tmpl w:val="7F7896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6AD1C8F"/>
    <w:multiLevelType w:val="hybridMultilevel"/>
    <w:tmpl w:val="D5E68824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83E4512"/>
    <w:multiLevelType w:val="hybridMultilevel"/>
    <w:tmpl w:val="2E02806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6"/>
  </w:num>
  <w:num w:numId="5">
    <w:abstractNumId w:val="1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</w:num>
  <w:num w:numId="7">
    <w:abstractNumId w:val="15"/>
  </w:num>
  <w:num w:numId="8">
    <w:abstractNumId w:val="1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18"/>
  </w:num>
  <w:num w:numId="11">
    <w:abstractNumId w:val="5"/>
  </w:num>
  <w:num w:numId="12">
    <w:abstractNumId w:val="1"/>
  </w:num>
  <w:num w:numId="13">
    <w:abstractNumId w:val="0"/>
  </w:num>
  <w:num w:numId="14">
    <w:abstractNumId w:val="3"/>
  </w:num>
  <w:num w:numId="15">
    <w:abstractNumId w:val="4"/>
  </w:num>
  <w:num w:numId="16">
    <w:abstractNumId w:val="2"/>
  </w:num>
  <w:num w:numId="17">
    <w:abstractNumId w:val="6"/>
  </w:num>
  <w:num w:numId="18">
    <w:abstractNumId w:val="12"/>
  </w:num>
  <w:num w:numId="19">
    <w:abstractNumId w:val="9"/>
  </w:num>
  <w:num w:numId="20">
    <w:abstractNumId w:val="11"/>
  </w:num>
  <w:num w:numId="21">
    <w:abstractNumId w:val="13"/>
  </w:num>
  <w:num w:numId="22">
    <w:abstractNumId w:val="8"/>
  </w:num>
  <w:num w:numId="23">
    <w:abstractNumId w:val="19"/>
  </w:num>
  <w:num w:numId="24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2669ED"/>
    <w:rsid w:val="002669ED"/>
    <w:rsid w:val="00386441"/>
    <w:rsid w:val="003F78BD"/>
    <w:rsid w:val="004154DB"/>
    <w:rsid w:val="005C64C4"/>
    <w:rsid w:val="006A68E2"/>
    <w:rsid w:val="007106B2"/>
    <w:rsid w:val="00745198"/>
    <w:rsid w:val="0078255C"/>
    <w:rsid w:val="008027CB"/>
    <w:rsid w:val="008574DF"/>
    <w:rsid w:val="00FA13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C64C4"/>
  </w:style>
  <w:style w:type="paragraph" w:styleId="Titolo1">
    <w:name w:val="heading 1"/>
    <w:basedOn w:val="Normale"/>
    <w:next w:val="Normale"/>
    <w:link w:val="Titolo1Carattere"/>
    <w:qFormat/>
    <w:rsid w:val="002669E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aps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8255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2669ED"/>
    <w:rPr>
      <w:rFonts w:ascii="Times New Roman" w:eastAsia="Times New Roman" w:hAnsi="Times New Roman" w:cs="Times New Roman"/>
      <w:b/>
      <w:caps/>
      <w:szCs w:val="20"/>
      <w:lang w:eastAsia="it-IT"/>
    </w:rPr>
  </w:style>
  <w:style w:type="paragraph" w:styleId="Titolo">
    <w:name w:val="Title"/>
    <w:basedOn w:val="Normale"/>
    <w:link w:val="TitoloCarattere"/>
    <w:uiPriority w:val="99"/>
    <w:qFormat/>
    <w:rsid w:val="002669ED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Cs w:val="20"/>
    </w:rPr>
  </w:style>
  <w:style w:type="character" w:customStyle="1" w:styleId="TitoloCarattere">
    <w:name w:val="Titolo Carattere"/>
    <w:basedOn w:val="Carpredefinitoparagrafo"/>
    <w:link w:val="Titolo"/>
    <w:uiPriority w:val="99"/>
    <w:rsid w:val="002669ED"/>
    <w:rPr>
      <w:rFonts w:ascii="Times New Roman" w:eastAsia="Times New Roman" w:hAnsi="Times New Roman" w:cs="Times New Roman"/>
      <w:b/>
      <w:caps/>
      <w:szCs w:val="2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8255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eWeb">
    <w:name w:val="Normal (Web)"/>
    <w:basedOn w:val="Normale"/>
    <w:uiPriority w:val="99"/>
    <w:unhideWhenUsed/>
    <w:rsid w:val="007825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8027C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77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</dc:creator>
  <cp:keywords/>
  <dc:description/>
  <cp:lastModifiedBy>rosario</cp:lastModifiedBy>
  <cp:revision>4</cp:revision>
  <dcterms:created xsi:type="dcterms:W3CDTF">2014-06-02T15:55:00Z</dcterms:created>
  <dcterms:modified xsi:type="dcterms:W3CDTF">2014-06-03T07:39:00Z</dcterms:modified>
</cp:coreProperties>
</file>